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4C93EDD5" w:rsidR="00D22628" w:rsidRPr="00EF257B" w:rsidRDefault="00346C0E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D22628"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Teaching</w:t>
      </w:r>
      <w:r w:rsidR="00AA696D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17F27A9E" w:rsidR="00252D45" w:rsidRDefault="00252D45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 w:rsidR="00743F98">
        <w:rPr>
          <w:rFonts w:ascii="Verdana" w:hAnsi="Verdana" w:cs="Calibri"/>
          <w:lang w:val="en-GB"/>
        </w:rPr>
        <w:t xml:space="preserve">physical </w:t>
      </w:r>
      <w:r w:rsidR="00346C0E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743F98"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3A44ECD4" w:rsidR="00252D45" w:rsidRDefault="00252D4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13E523E" w14:textId="77777777" w:rsidR="00743F98" w:rsidRDefault="00743F98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3B3E2CD3" w14:textId="4F70B1BF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185A8BBD" w14:textId="77777777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Arial"/>
          <w:b/>
          <w:color w:val="00206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376"/>
        <w:gridCol w:w="2088"/>
        <w:gridCol w:w="2232"/>
        <w:gridCol w:w="2232"/>
      </w:tblGrid>
      <w:tr w:rsidR="001B0BB8" w:rsidRPr="007673FA" w14:paraId="56E939D3" w14:textId="77777777" w:rsidTr="00743F98">
        <w:trPr>
          <w:trHeight w:val="334"/>
        </w:trPr>
        <w:tc>
          <w:tcPr>
            <w:tcW w:w="2376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088" w:type="dxa"/>
            <w:shd w:val="clear" w:color="auto" w:fill="FFFFFF"/>
          </w:tcPr>
          <w:p w14:paraId="56E939D0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743F98">
        <w:trPr>
          <w:trHeight w:val="412"/>
        </w:trPr>
        <w:tc>
          <w:tcPr>
            <w:tcW w:w="2376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088" w:type="dxa"/>
            <w:shd w:val="clear" w:color="auto" w:fill="FFFFFF"/>
          </w:tcPr>
          <w:p w14:paraId="56E939D5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743F98">
        <w:tc>
          <w:tcPr>
            <w:tcW w:w="2376" w:type="dxa"/>
            <w:shd w:val="clear" w:color="auto" w:fill="FFFFFF"/>
          </w:tcPr>
          <w:p w14:paraId="56E939D9" w14:textId="0FEEDBDE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43F98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743F98" w:rsidRPr="00743F98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14:paraId="56E939DA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43F98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81766A" w:rsidRPr="007673FA" w14:paraId="56E939E2" w14:textId="77777777" w:rsidTr="00743F98">
        <w:tc>
          <w:tcPr>
            <w:tcW w:w="2376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552" w:type="dxa"/>
            <w:gridSpan w:val="3"/>
            <w:shd w:val="clear" w:color="auto" w:fill="FFFFFF"/>
          </w:tcPr>
          <w:p w14:paraId="56E939E1" w14:textId="77777777" w:rsidR="0081766A" w:rsidRPr="007673FA" w:rsidRDefault="0081766A" w:rsidP="0081766A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Appeldenotedefin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8"/>
        <w:gridCol w:w="2228"/>
        <w:gridCol w:w="2228"/>
        <w:gridCol w:w="222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Contact person</w:t>
            </w:r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8E0371" w:rsidP="006F285A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8E0371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77777777" w:rsidR="007967A9" w:rsidRPr="007673FA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FFD8109" w14:textId="77777777" w:rsidR="00D2071E" w:rsidRPr="00A941C9" w:rsidRDefault="00D2071E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Appeldenotedefin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8E0371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8E0371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8E0371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53E5E0A6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743F98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8E0371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Appeldenotedefin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Appeldenotedefin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Notedefin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1DD3BFCA" w:rsidR="009F5B61" w:rsidRPr="002F549E" w:rsidRDefault="009F5B61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6B286D7B" w:rsidR="00A568F8" w:rsidRPr="002F549E" w:rsidRDefault="00A568F8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252FF1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56E93A69" w14:textId="6592F2E0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Lienhypertext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Lienhypertexte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history="1">
        <w:r w:rsidRPr="002F549E">
          <w:rPr>
            <w:rStyle w:val="Lienhypertexte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Lienhypertexte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2C1C7590" w:rsidR="00153B61" w:rsidRPr="00346C0E" w:rsidRDefault="00153B61" w:rsidP="00B223B0">
      <w:pPr>
        <w:pStyle w:val="Notedefin"/>
        <w:spacing w:after="100"/>
        <w:rPr>
          <w:rFonts w:ascii="Verdana" w:hAnsi="Verdana" w:cs="Calibri"/>
          <w:sz w:val="18"/>
          <w:szCs w:val="18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</w:t>
      </w:r>
      <w:r w:rsidR="00027916">
        <w:rPr>
          <w:rFonts w:ascii="Verdana" w:hAnsi="Verdana" w:cs="Calibri"/>
          <w:sz w:val="16"/>
          <w:szCs w:val="16"/>
          <w:lang w:val="en-GB"/>
        </w:rPr>
        <w:t>third countries not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027916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>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346C0E">
        <w:rPr>
          <w:rFonts w:ascii="Verdana" w:hAnsi="Verdana" w:cs="Calibri"/>
          <w:sz w:val="16"/>
          <w:szCs w:val="16"/>
          <w:lang w:val="en-GB"/>
        </w:rPr>
        <w:t>can be provided electronically or through any other means accessible to the staff member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CB3EC" w14:textId="77777777" w:rsidR="008E0371" w:rsidRDefault="008E037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45454620" w:rsidR="0081766A" w:rsidRDefault="0081766A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03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93A60" w14:textId="77777777" w:rsidR="005655B4" w:rsidRDefault="005655B4">
    <w:pPr>
      <w:pStyle w:val="Pieddepage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7FB5C" w14:textId="77777777" w:rsidR="008E0371" w:rsidRDefault="008E037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8E0371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629256E7" w14:textId="77777777" w:rsidR="008E0371" w:rsidRDefault="008E0371" w:rsidP="008E0371">
          <w:pPr>
            <w:pStyle w:val="En-tte"/>
            <w:tabs>
              <w:tab w:val="left" w:pos="3131"/>
            </w:tabs>
            <w:spacing w:after="0"/>
          </w:pPr>
          <w:r w:rsidRPr="005573F8">
            <w:rPr>
              <w:rFonts w:ascii="Roboto" w:hAnsi="Roboto"/>
              <w:noProof/>
              <w:color w:val="44546A"/>
              <w:sz w:val="10"/>
              <w:szCs w:val="10"/>
              <w:lang w:val="fr-BE" w:eastAsia="fr-BE"/>
            </w:rPr>
            <w:drawing>
              <wp:inline distT="0" distB="0" distL="0" distR="0" wp14:anchorId="114889F6" wp14:editId="26E14E34">
                <wp:extent cx="1604010" cy="344805"/>
                <wp:effectExtent l="0" t="0" r="0" b="0"/>
                <wp:docPr id="2" name="Image 2" descr="EN Co-funded by the EU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 Co-funded by the EU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0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E93A5A" w14:textId="231CD6F4" w:rsidR="00E01AAA" w:rsidRPr="008E0371" w:rsidRDefault="008E0371" w:rsidP="008E0371">
          <w:pPr>
            <w:pStyle w:val="En-tte"/>
            <w:tabs>
              <w:tab w:val="left" w:pos="3131"/>
            </w:tabs>
            <w:spacing w:after="0"/>
            <w:rPr>
              <w:lang w:val="en-GB"/>
            </w:rPr>
          </w:pPr>
          <w:r>
            <w:rPr>
              <w:rFonts w:ascii="Verdana" w:hAnsi="Verdana"/>
              <w:sz w:val="14"/>
              <w:szCs w:val="14"/>
              <w:lang w:val="en-GB" w:eastAsia="fr-BE"/>
            </w:rPr>
            <w:t>Erasmus+ 2022 - KA131 - HE ST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 xml:space="preserve">- Annex V.I – 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Mobility 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>Agreement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 for teaching</w:t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75F54870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1538C523" w:rsidR="00506408" w:rsidRPr="00B6735A" w:rsidRDefault="008E0371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bookmarkStart w:id="0" w:name="_GoBack"/>
    <w:bookmarkEnd w:id="0"/>
    <w:r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E93A62" wp14:editId="143F318A">
              <wp:simplePos x="0" y="0"/>
              <wp:positionH relativeFrom="column">
                <wp:posOffset>4430555</wp:posOffset>
              </wp:positionH>
              <wp:positionV relativeFrom="paragraph">
                <wp:posOffset>-580649</wp:posOffset>
              </wp:positionV>
              <wp:extent cx="1728470" cy="57086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417C4CD0" w:rsidR="007967A9" w:rsidRDefault="00346C0E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7A4430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8E0371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>Participant’s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93A6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8.85pt;margin-top:-45.7pt;width:136.1pt;height:4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" filled="f" stroked="f">
              <v:textbox>
                <w:txbxContent>
                  <w:p w14:paraId="56E93A6D" w14:textId="4CD86741" w:rsidR="00AD66BB" w:rsidRP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2D12F2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56E93A6E" w14:textId="417C4CD0" w:rsidR="007967A9" w:rsidRDefault="00346C0E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 w:rsidR="007A4430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6E93A6F" w14:textId="77777777" w:rsidR="007967A9" w:rsidRPr="006852C7" w:rsidRDefault="007967A9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8E0371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>Participant’s name</w:t>
                    </w:r>
                  </w:p>
                  <w:p w14:paraId="56E93A70" w14:textId="77777777" w:rsidR="00AD66BB" w:rsidRPr="00AD66BB" w:rsidRDefault="00AD66BB" w:rsidP="007F183D">
                    <w:pPr>
                      <w:tabs>
                        <w:tab w:val="left" w:pos="3119"/>
                      </w:tabs>
                      <w:spacing w:after="12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93A5F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27916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46C0E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0614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3F98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371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56E939CB"/>
  <w15:docId w15:val="{3179AE58-571A-4EAD-B4A7-36A9BE3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/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74B0E-50DB-46DA-A69E-4E278AAC3007}">
  <ds:schemaRefs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E42285-9F12-401F-90FF-A54F560C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8</TotalTime>
  <Pages>3</Pages>
  <Words>478</Words>
  <Characters>2629</Characters>
  <Application>Microsoft Office Word</Application>
  <DocSecurity>0</DocSecurity>
  <PresentationFormat>Microsoft Word 11.0</PresentationFormat>
  <Lines>21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3101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NEAGOE Clara</cp:lastModifiedBy>
  <cp:revision>5</cp:revision>
  <cp:lastPrinted>2013-11-06T08:46:00Z</cp:lastPrinted>
  <dcterms:created xsi:type="dcterms:W3CDTF">2022-05-19T06:39:00Z</dcterms:created>
  <dcterms:modified xsi:type="dcterms:W3CDTF">2022-07-08T08:27:00Z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